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20590D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390FBA1" wp14:editId="1C12382A">
            <wp:simplePos x="0" y="0"/>
            <wp:positionH relativeFrom="column">
              <wp:posOffset>-137160</wp:posOffset>
            </wp:positionH>
            <wp:positionV relativeFrom="paragraph">
              <wp:posOffset>118109</wp:posOffset>
            </wp:positionV>
            <wp:extent cx="6372225" cy="2844025"/>
            <wp:effectExtent l="0" t="0" r="0" b="0"/>
            <wp:wrapNone/>
            <wp:docPr id="2" name="Рисунок 2" descr="C:\Users\odo-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D97AD5">
        <w:trPr>
          <w:trHeight w:val="1977"/>
        </w:trPr>
        <w:tc>
          <w:tcPr>
            <w:tcW w:w="2943" w:type="dxa"/>
          </w:tcPr>
          <w:p w:rsidR="00D247D2" w:rsidRPr="004340CC" w:rsidRDefault="00D247D2" w:rsidP="00D97AD5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D247D2" w:rsidRPr="004340CC" w:rsidRDefault="00D247D2" w:rsidP="00D97AD5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D97AD5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D97AD5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D97AD5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D97AD5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0A5543" wp14:editId="2375A6E9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90D" w:rsidRDefault="0020590D" w:rsidP="0020590D">
            <w:pPr>
              <w:rPr>
                <w:sz w:val="0"/>
                <w:szCs w:val="0"/>
              </w:rPr>
            </w:pPr>
          </w:p>
          <w:p w:rsidR="00D247D2" w:rsidRPr="004340CC" w:rsidRDefault="00D247D2" w:rsidP="00D97AD5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D97AD5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D97AD5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D247D2" w:rsidRPr="004340CC" w:rsidRDefault="00D247D2" w:rsidP="00D97AD5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D247D2" w:rsidRPr="004340CC" w:rsidRDefault="00D247D2" w:rsidP="00D97AD5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D97AD5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563891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6C4091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ОТДЕЛ ДИСТАНЦИОННОГО ОБУЧЕНИЯ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6C4091">
        <w:rPr>
          <w:b/>
          <w:bCs/>
          <w:sz w:val="28"/>
          <w:szCs w:val="28"/>
        </w:rPr>
        <w:t>105</w:t>
      </w:r>
      <w:r>
        <w:rPr>
          <w:b/>
          <w:bCs/>
          <w:sz w:val="28"/>
          <w:szCs w:val="28"/>
        </w:rPr>
        <w:t>-2022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bookmarkStart w:id="0" w:name="_GoBack"/>
      <w:bookmarkEnd w:id="0"/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6C4091">
        <w:rPr>
          <w:sz w:val="28"/>
        </w:rPr>
        <w:t>отделом дистанционного обучения</w:t>
      </w:r>
    </w:p>
    <w:p w:rsidR="00C576B1" w:rsidRDefault="00C576B1" w:rsidP="00C576B1">
      <w:pPr>
        <w:ind w:left="567"/>
        <w:rPr>
          <w:b/>
          <w:sz w:val="16"/>
          <w:szCs w:val="16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693F40">
        <w:rPr>
          <w:b/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6C4091">
        <w:rPr>
          <w:sz w:val="28"/>
        </w:rPr>
        <w:t>отделом дистанционного обучения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  <w:szCs w:val="28"/>
        </w:rPr>
        <w:t xml:space="preserve">от </w:t>
      </w:r>
      <w:r w:rsidR="0020590D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20590D">
        <w:rPr>
          <w:sz w:val="28"/>
          <w:szCs w:val="28"/>
        </w:rPr>
        <w:t>379</w:t>
      </w:r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C576B1" w:rsidRDefault="006C4091" w:rsidP="00C576B1">
      <w:pPr>
        <w:jc w:val="both"/>
        <w:rPr>
          <w:sz w:val="28"/>
          <w:szCs w:val="28"/>
        </w:rPr>
      </w:pPr>
      <w:r w:rsidRPr="006C4091">
        <w:rPr>
          <w:sz w:val="28"/>
          <w:szCs w:val="28"/>
        </w:rPr>
        <w:t xml:space="preserve">А.Жикеев </w:t>
      </w:r>
      <w:r w:rsidR="00C576B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C4091">
        <w:rPr>
          <w:sz w:val="28"/>
          <w:szCs w:val="28"/>
        </w:rPr>
        <w:t>и.о. начальника управления дистанционного обучения и дополнительного образов</w:t>
      </w:r>
      <w:r>
        <w:rPr>
          <w:sz w:val="28"/>
          <w:szCs w:val="28"/>
        </w:rPr>
        <w:t>ания, кандидат технических наук</w:t>
      </w:r>
      <w:r w:rsidR="00C576B1" w:rsidRPr="00F52D5F">
        <w:rPr>
          <w:sz w:val="28"/>
          <w:szCs w:val="28"/>
        </w:rPr>
        <w:t>;</w:t>
      </w:r>
    </w:p>
    <w:p w:rsidR="00C576B1" w:rsidRDefault="006C4091" w:rsidP="00C576B1">
      <w:pPr>
        <w:jc w:val="both"/>
        <w:rPr>
          <w:sz w:val="28"/>
          <w:szCs w:val="28"/>
        </w:rPr>
      </w:pPr>
      <w:r w:rsidRPr="006C4091">
        <w:rPr>
          <w:sz w:val="28"/>
          <w:szCs w:val="28"/>
        </w:rPr>
        <w:t>Г. Тастанова  – и.о. начальника отдела дистанционного обучения, магистр техники и технологий</w:t>
      </w:r>
      <w:r>
        <w:rPr>
          <w:sz w:val="28"/>
          <w:szCs w:val="28"/>
        </w:rPr>
        <w:t>.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6C4091" w:rsidRPr="00333EA1" w:rsidRDefault="006C4091" w:rsidP="006C4091">
      <w:pPr>
        <w:tabs>
          <w:tab w:val="left" w:pos="851"/>
          <w:tab w:val="left" w:pos="2410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>Е</w:t>
      </w:r>
      <w:r w:rsidRPr="009737A1">
        <w:rPr>
          <w:sz w:val="28"/>
          <w:szCs w:val="28"/>
        </w:rPr>
        <w:t>.</w:t>
      </w:r>
      <w:r>
        <w:rPr>
          <w:sz w:val="28"/>
          <w:szCs w:val="28"/>
        </w:rPr>
        <w:t>Исакаев</w:t>
      </w:r>
      <w:r w:rsidRPr="009737A1">
        <w:rPr>
          <w:b/>
          <w:caps/>
          <w:sz w:val="28"/>
          <w:szCs w:val="28"/>
        </w:rPr>
        <w:t xml:space="preserve"> –</w:t>
      </w:r>
      <w:r>
        <w:rPr>
          <w:b/>
          <w:caps/>
          <w:sz w:val="28"/>
          <w:szCs w:val="28"/>
        </w:rPr>
        <w:t xml:space="preserve"> </w:t>
      </w:r>
      <w:r w:rsidRPr="006A723F">
        <w:rPr>
          <w:bCs/>
          <w:sz w:val="28"/>
          <w:szCs w:val="28"/>
        </w:rPr>
        <w:t>проректор по</w:t>
      </w:r>
      <w:r>
        <w:rPr>
          <w:bCs/>
          <w:sz w:val="28"/>
          <w:szCs w:val="28"/>
        </w:rPr>
        <w:t xml:space="preserve"> академическим вопросам</w:t>
      </w:r>
      <w:r w:rsidRPr="006A723F">
        <w:rPr>
          <w:bCs/>
          <w:sz w:val="28"/>
          <w:szCs w:val="28"/>
        </w:rPr>
        <w:t xml:space="preserve">, кандидат </w:t>
      </w:r>
      <w:r>
        <w:rPr>
          <w:bCs/>
          <w:sz w:val="28"/>
          <w:szCs w:val="28"/>
        </w:rPr>
        <w:t xml:space="preserve">биологических </w:t>
      </w:r>
      <w:r w:rsidRPr="006A723F">
        <w:rPr>
          <w:bCs/>
          <w:sz w:val="28"/>
          <w:szCs w:val="28"/>
        </w:rPr>
        <w:t>наук</w:t>
      </w:r>
      <w:r w:rsidRPr="00333EA1">
        <w:rPr>
          <w:bCs/>
          <w:sz w:val="28"/>
          <w:szCs w:val="28"/>
        </w:rPr>
        <w:t>;</w:t>
      </w:r>
    </w:p>
    <w:p w:rsidR="006C4091" w:rsidRDefault="006C4091" w:rsidP="006C4091">
      <w:pPr>
        <w:tabs>
          <w:tab w:val="left" w:pos="851"/>
        </w:tabs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</w:rPr>
        <w:t>Э.</w:t>
      </w:r>
      <w:r w:rsidRPr="00333EA1">
        <w:rPr>
          <w:bCs/>
          <w:sz w:val="28"/>
          <w:szCs w:val="28"/>
        </w:rPr>
        <w:t xml:space="preserve">Наурызбаева – </w:t>
      </w:r>
      <w:r>
        <w:rPr>
          <w:bCs/>
          <w:sz w:val="28"/>
          <w:szCs w:val="28"/>
        </w:rPr>
        <w:t>и.о.</w:t>
      </w:r>
      <w:r w:rsidRPr="00333EA1">
        <w:rPr>
          <w:bCs/>
          <w:sz w:val="28"/>
          <w:szCs w:val="28"/>
        </w:rPr>
        <w:t>начальник</w:t>
      </w:r>
      <w:r>
        <w:rPr>
          <w:bCs/>
          <w:sz w:val="28"/>
          <w:szCs w:val="28"/>
        </w:rPr>
        <w:t>а</w:t>
      </w:r>
      <w:r w:rsidRPr="00333EA1">
        <w:rPr>
          <w:bCs/>
          <w:sz w:val="28"/>
          <w:szCs w:val="28"/>
        </w:rPr>
        <w:t xml:space="preserve"> управления по академической </w:t>
      </w:r>
      <w:r w:rsidR="00F35652">
        <w:rPr>
          <w:bCs/>
          <w:sz w:val="28"/>
          <w:szCs w:val="28"/>
        </w:rPr>
        <w:t>деятельности</w:t>
      </w:r>
      <w:r w:rsidRPr="00333EA1">
        <w:rPr>
          <w:bCs/>
          <w:sz w:val="28"/>
          <w:szCs w:val="28"/>
        </w:rPr>
        <w:t xml:space="preserve">, </w:t>
      </w:r>
    </w:p>
    <w:p w:rsidR="0012651A" w:rsidRDefault="006C4091" w:rsidP="006C4091">
      <w:pPr>
        <w:tabs>
          <w:tab w:val="left" w:pos="2492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кандидат исторических наук.</w:t>
      </w:r>
    </w:p>
    <w:p w:rsidR="006C4091" w:rsidRDefault="006C4091" w:rsidP="006C409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Default="00C576B1" w:rsidP="00C576B1">
      <w:pPr>
        <w:widowControl w:val="0"/>
        <w:jc w:val="both"/>
        <w:rPr>
          <w:bCs/>
          <w:sz w:val="28"/>
        </w:rPr>
      </w:pPr>
      <w:r>
        <w:rPr>
          <w:b/>
          <w:bCs/>
          <w:sz w:val="28"/>
        </w:rPr>
        <w:t>7 ВВЕДЕНО</w:t>
      </w:r>
      <w:r w:rsidR="00F84114">
        <w:rPr>
          <w:b/>
          <w:bCs/>
          <w:sz w:val="28"/>
        </w:rPr>
        <w:t xml:space="preserve"> ВЗАМЕН</w:t>
      </w:r>
      <w:r>
        <w:rPr>
          <w:b/>
          <w:bCs/>
          <w:sz w:val="28"/>
        </w:rPr>
        <w:t xml:space="preserve">: </w:t>
      </w:r>
      <w:r w:rsidR="006C4091" w:rsidRPr="006C4091">
        <w:rPr>
          <w:bCs/>
          <w:sz w:val="28"/>
        </w:rPr>
        <w:t>ПП 022 - 2022 Положение. Отдел дистанционных образовательных технологий</w:t>
      </w:r>
      <w:r w:rsidR="006C4091">
        <w:rPr>
          <w:bCs/>
          <w:sz w:val="28"/>
        </w:rPr>
        <w:t>.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6C4091" w:rsidRDefault="006C409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>университет имени А. Байтурсынова,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D97AD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D97AD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D97AD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6C4091">
              <w:rPr>
                <w:bCs/>
                <w:sz w:val="28"/>
                <w:szCs w:val="28"/>
              </w:rPr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D97AD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D97AD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E27D1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C576B1" w:rsidRPr="008923FB" w:rsidRDefault="003E27D1" w:rsidP="00626E75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626E75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E27D1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626E7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E27D1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D97AD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D97AD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</w:t>
      </w:r>
      <w:r w:rsidR="006C4091">
        <w:rPr>
          <w:sz w:val="28"/>
          <w:szCs w:val="28"/>
        </w:rPr>
        <w:t>отдела дистанционного обучения</w:t>
      </w:r>
      <w:r w:rsidR="00572E7C" w:rsidRPr="00A23101">
        <w:rPr>
          <w:sz w:val="28"/>
          <w:szCs w:val="28"/>
        </w:rPr>
        <w:t xml:space="preserve">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917CC3">
        <w:rPr>
          <w:sz w:val="28"/>
          <w:szCs w:val="28"/>
        </w:rPr>
        <w:t>отделом дистанционного обучения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2.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2015г.№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917CC3" w:rsidRDefault="00C576B1" w:rsidP="00917CC3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2007г.№319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917CC3" w:rsidRDefault="00917CC3" w:rsidP="00917CC3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CC3">
        <w:rPr>
          <w:rFonts w:ascii="Times New Roman" w:hAnsi="Times New Roman" w:cs="Times New Roman"/>
          <w:sz w:val="28"/>
          <w:szCs w:val="28"/>
        </w:rPr>
        <w:t>Государственный об</w:t>
      </w:r>
      <w:r w:rsidR="0081073B">
        <w:rPr>
          <w:rFonts w:ascii="Times New Roman" w:hAnsi="Times New Roman" w:cs="Times New Roman"/>
          <w:sz w:val="28"/>
          <w:szCs w:val="28"/>
        </w:rPr>
        <w:t>щеобязательный стандарт высшего и послевузовского образования</w:t>
      </w:r>
      <w:r w:rsidRPr="00917CC3">
        <w:rPr>
          <w:rFonts w:ascii="Times New Roman" w:hAnsi="Times New Roman" w:cs="Times New Roman"/>
          <w:sz w:val="28"/>
          <w:szCs w:val="28"/>
        </w:rPr>
        <w:t xml:space="preserve">, </w:t>
      </w:r>
      <w:r w:rsidR="0081073B">
        <w:rPr>
          <w:rFonts w:ascii="Times New Roman" w:hAnsi="Times New Roman" w:cs="Times New Roman"/>
          <w:sz w:val="28"/>
          <w:szCs w:val="28"/>
        </w:rPr>
        <w:t xml:space="preserve">утвержденный </w:t>
      </w:r>
      <w:r w:rsidRPr="00917CC3">
        <w:rPr>
          <w:rFonts w:ascii="Times New Roman" w:hAnsi="Times New Roman" w:cs="Times New Roman"/>
          <w:sz w:val="28"/>
          <w:szCs w:val="28"/>
        </w:rPr>
        <w:t>приказ</w:t>
      </w:r>
      <w:r w:rsidR="0081073B">
        <w:rPr>
          <w:rFonts w:ascii="Times New Roman" w:hAnsi="Times New Roman" w:cs="Times New Roman"/>
          <w:sz w:val="28"/>
          <w:szCs w:val="28"/>
        </w:rPr>
        <w:t>ом</w:t>
      </w:r>
      <w:r w:rsidRPr="00917CC3">
        <w:rPr>
          <w:rFonts w:ascii="Times New Roman" w:hAnsi="Times New Roman" w:cs="Times New Roman"/>
          <w:sz w:val="28"/>
          <w:szCs w:val="28"/>
        </w:rPr>
        <w:t xml:space="preserve"> Министра и науки </w:t>
      </w:r>
      <w:r w:rsidR="0081073B">
        <w:rPr>
          <w:rFonts w:ascii="Times New Roman" w:hAnsi="Times New Roman" w:cs="Times New Roman"/>
          <w:sz w:val="28"/>
          <w:szCs w:val="28"/>
        </w:rPr>
        <w:t xml:space="preserve">и высшего образования </w:t>
      </w:r>
      <w:r w:rsidRPr="00917CC3">
        <w:rPr>
          <w:rFonts w:ascii="Times New Roman" w:hAnsi="Times New Roman" w:cs="Times New Roman"/>
          <w:sz w:val="28"/>
          <w:szCs w:val="28"/>
        </w:rPr>
        <w:t>Республики Казахстан №</w:t>
      </w:r>
      <w:r w:rsidR="0081073B">
        <w:rPr>
          <w:rFonts w:ascii="Times New Roman" w:hAnsi="Times New Roman" w:cs="Times New Roman"/>
          <w:sz w:val="28"/>
          <w:szCs w:val="28"/>
        </w:rPr>
        <w:t>2</w:t>
      </w:r>
      <w:r w:rsidRPr="00917CC3">
        <w:rPr>
          <w:rFonts w:ascii="Times New Roman" w:hAnsi="Times New Roman" w:cs="Times New Roman"/>
          <w:sz w:val="28"/>
          <w:szCs w:val="28"/>
        </w:rPr>
        <w:t xml:space="preserve"> от </w:t>
      </w:r>
      <w:r w:rsidR="0081073B">
        <w:rPr>
          <w:rFonts w:ascii="Times New Roman" w:hAnsi="Times New Roman" w:cs="Times New Roman"/>
          <w:sz w:val="28"/>
          <w:szCs w:val="28"/>
        </w:rPr>
        <w:t>20</w:t>
      </w:r>
      <w:r w:rsidRPr="00917CC3">
        <w:rPr>
          <w:rFonts w:ascii="Times New Roman" w:hAnsi="Times New Roman" w:cs="Times New Roman"/>
          <w:sz w:val="28"/>
          <w:szCs w:val="28"/>
        </w:rPr>
        <w:t>.</w:t>
      </w:r>
      <w:r w:rsidR="0081073B">
        <w:rPr>
          <w:rFonts w:ascii="Times New Roman" w:hAnsi="Times New Roman" w:cs="Times New Roman"/>
          <w:sz w:val="28"/>
          <w:szCs w:val="28"/>
        </w:rPr>
        <w:t>07</w:t>
      </w:r>
      <w:r w:rsidRPr="00917CC3">
        <w:rPr>
          <w:rFonts w:ascii="Times New Roman" w:hAnsi="Times New Roman" w:cs="Times New Roman"/>
          <w:sz w:val="28"/>
          <w:szCs w:val="28"/>
        </w:rPr>
        <w:t>.20</w:t>
      </w:r>
      <w:r w:rsidR="0081073B">
        <w:rPr>
          <w:rFonts w:ascii="Times New Roman" w:hAnsi="Times New Roman" w:cs="Times New Roman"/>
          <w:sz w:val="28"/>
          <w:szCs w:val="28"/>
        </w:rPr>
        <w:t>22</w:t>
      </w:r>
      <w:r w:rsidRPr="00917CC3">
        <w:rPr>
          <w:rFonts w:ascii="Times New Roman" w:hAnsi="Times New Roman" w:cs="Times New Roman"/>
          <w:sz w:val="28"/>
          <w:szCs w:val="28"/>
        </w:rPr>
        <w:t xml:space="preserve"> г.; </w:t>
      </w:r>
    </w:p>
    <w:p w:rsidR="00917CC3" w:rsidRDefault="00917CC3" w:rsidP="00917CC3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CC3">
        <w:rPr>
          <w:rFonts w:ascii="Times New Roman" w:hAnsi="Times New Roman" w:cs="Times New Roman"/>
          <w:sz w:val="28"/>
          <w:szCs w:val="28"/>
        </w:rPr>
        <w:t>Правила организации учебного процесса по дистанционному обучению согласно приложению 2, утвержденны</w:t>
      </w:r>
      <w:r w:rsidR="00F84114">
        <w:rPr>
          <w:rFonts w:ascii="Times New Roman" w:hAnsi="Times New Roman" w:cs="Times New Roman"/>
          <w:sz w:val="28"/>
          <w:szCs w:val="28"/>
        </w:rPr>
        <w:t>й</w:t>
      </w:r>
      <w:r w:rsidRPr="00917CC3">
        <w:rPr>
          <w:rFonts w:ascii="Times New Roman" w:hAnsi="Times New Roman" w:cs="Times New Roman"/>
          <w:sz w:val="28"/>
          <w:szCs w:val="28"/>
        </w:rPr>
        <w:t xml:space="preserve"> приказом Министра образования и науки Республики Казахстан № 137 от 20.03.2015 г.;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НАО «Костанайский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917CC3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3. 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B81A9B" w:rsidRDefault="00646D0D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993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 w:rsidRPr="00B81A9B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B81A9B" w:rsidRDefault="00C576B1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993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 w:rsidRPr="00B81A9B">
        <w:rPr>
          <w:color w:val="000000"/>
          <w:sz w:val="28"/>
          <w:szCs w:val="28"/>
        </w:rPr>
        <w:lastRenderedPageBreak/>
        <w:t xml:space="preserve">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B81A9B" w:rsidRPr="00B81A9B" w:rsidRDefault="00C576B1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993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 w:rsidRPr="00B81A9B">
        <w:rPr>
          <w:color w:val="000000"/>
          <w:sz w:val="28"/>
          <w:szCs w:val="28"/>
        </w:rPr>
        <w:t>должностная инструкция –</w:t>
      </w:r>
      <w:r w:rsidR="00B81A9B">
        <w:rPr>
          <w:color w:val="000000"/>
          <w:sz w:val="28"/>
          <w:szCs w:val="28"/>
        </w:rPr>
        <w:t xml:space="preserve"> </w:t>
      </w:r>
      <w:r w:rsidRPr="00B81A9B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</w:t>
      </w:r>
      <w:r w:rsidR="00693F40">
        <w:rPr>
          <w:color w:val="000000"/>
          <w:sz w:val="28"/>
          <w:szCs w:val="28"/>
        </w:rPr>
        <w:t xml:space="preserve"> эффективной деятельности;</w:t>
      </w:r>
    </w:p>
    <w:p w:rsidR="00917CC3" w:rsidRPr="00B81A9B" w:rsidRDefault="00693F40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851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</w:t>
      </w:r>
      <w:r w:rsidR="00917CC3" w:rsidRPr="00B81A9B">
        <w:rPr>
          <w:color w:val="000000"/>
          <w:sz w:val="28"/>
          <w:szCs w:val="28"/>
        </w:rPr>
        <w:t xml:space="preserve">ифровые образовательные ресурсы (далее – ЦОР) </w:t>
      </w:r>
      <w:r w:rsidR="00F84114" w:rsidRPr="00B81A9B">
        <w:rPr>
          <w:color w:val="000000"/>
          <w:sz w:val="28"/>
          <w:szCs w:val="28"/>
        </w:rPr>
        <w:t>–</w:t>
      </w:r>
      <w:r w:rsidR="00917CC3" w:rsidRPr="00B81A9B">
        <w:rPr>
          <w:color w:val="000000"/>
          <w:sz w:val="28"/>
          <w:szCs w:val="28"/>
        </w:rPr>
        <w:t xml:space="preserve"> это дидактические материалы по изучаемым дисциплинам, обеспечивающие обучение в интерактивной форме: фотографии, видеофрагменты, статические и динамические модели, объекты виртуальной реальности и интерактивного моделирования, звукозаписи и иные цифровые учебные материалы</w:t>
      </w:r>
      <w:r>
        <w:rPr>
          <w:color w:val="000000"/>
          <w:sz w:val="28"/>
          <w:szCs w:val="28"/>
        </w:rPr>
        <w:t>;</w:t>
      </w:r>
    </w:p>
    <w:p w:rsidR="00917CC3" w:rsidRPr="00B81A9B" w:rsidRDefault="00693F40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993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>
        <w:rPr>
          <w:sz w:val="28"/>
        </w:rPr>
        <w:t>к</w:t>
      </w:r>
      <w:r w:rsidR="00917CC3" w:rsidRPr="00B81A9B">
        <w:rPr>
          <w:sz w:val="28"/>
        </w:rPr>
        <w:t>онтент – и</w:t>
      </w:r>
      <w:r w:rsidR="00917CC3" w:rsidRPr="00B81A9B">
        <w:rPr>
          <w:bCs/>
          <w:sz w:val="28"/>
          <w:szCs w:val="28"/>
        </w:rPr>
        <w:t xml:space="preserve">нформационное наполнение </w:t>
      </w:r>
      <w:r w:rsidR="00F84114" w:rsidRPr="00B81A9B">
        <w:rPr>
          <w:color w:val="000000"/>
          <w:sz w:val="28"/>
          <w:szCs w:val="28"/>
        </w:rPr>
        <w:t>–</w:t>
      </w:r>
      <w:r w:rsidR="00917CC3" w:rsidRPr="00B81A9B">
        <w:rPr>
          <w:bCs/>
          <w:sz w:val="28"/>
          <w:szCs w:val="28"/>
        </w:rPr>
        <w:t xml:space="preserve"> тексты, графика, мультимедиа и иное информационно значимое наполнение</w:t>
      </w:r>
      <w:r>
        <w:rPr>
          <w:color w:val="000000"/>
          <w:sz w:val="28"/>
          <w:szCs w:val="28"/>
        </w:rPr>
        <w:t>;</w:t>
      </w:r>
    </w:p>
    <w:p w:rsidR="00917CC3" w:rsidRPr="00B81A9B" w:rsidRDefault="00693F40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993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ц</w:t>
      </w:r>
      <w:r w:rsidR="00917CC3" w:rsidRPr="00B81A9B">
        <w:rPr>
          <w:bCs/>
          <w:sz w:val="28"/>
          <w:szCs w:val="28"/>
        </w:rPr>
        <w:t>ифровой контент – информационное наполнение цифровых учебных материалов (тексты, графика, мультимедиа и иное информационно значимое наполнение)</w:t>
      </w:r>
      <w:r>
        <w:rPr>
          <w:color w:val="000000"/>
          <w:sz w:val="28"/>
          <w:szCs w:val="28"/>
        </w:rPr>
        <w:t>;</w:t>
      </w:r>
    </w:p>
    <w:p w:rsidR="00917CC3" w:rsidRPr="00B81A9B" w:rsidRDefault="00693F40" w:rsidP="00B81A9B">
      <w:pPr>
        <w:pStyle w:val="a8"/>
        <w:numPr>
          <w:ilvl w:val="0"/>
          <w:numId w:val="15"/>
        </w:numPr>
        <w:shd w:val="clear" w:color="auto" w:fill="FFFFFF"/>
        <w:tabs>
          <w:tab w:val="left" w:pos="567"/>
          <w:tab w:val="left" w:pos="993"/>
          <w:tab w:val="left" w:pos="1276"/>
        </w:tabs>
        <w:ind w:left="0" w:firstLine="92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э</w:t>
      </w:r>
      <w:r w:rsidR="00917CC3" w:rsidRPr="00B81A9B">
        <w:rPr>
          <w:sz w:val="28"/>
          <w:szCs w:val="28"/>
        </w:rPr>
        <w:t xml:space="preserve">лектронное обучение (далее </w:t>
      </w:r>
      <w:r w:rsidRPr="00B81A9B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917CC3" w:rsidRPr="00B81A9B">
        <w:rPr>
          <w:sz w:val="28"/>
          <w:szCs w:val="28"/>
        </w:rPr>
        <w:t>ЭО)</w:t>
      </w:r>
      <w:r>
        <w:rPr>
          <w:sz w:val="28"/>
          <w:szCs w:val="28"/>
        </w:rPr>
        <w:t xml:space="preserve"> </w:t>
      </w:r>
      <w:r w:rsidR="00F84114" w:rsidRPr="00B81A9B">
        <w:rPr>
          <w:color w:val="000000"/>
          <w:sz w:val="28"/>
          <w:szCs w:val="28"/>
        </w:rPr>
        <w:t>–</w:t>
      </w:r>
      <w:r w:rsidR="00917CC3" w:rsidRPr="00B81A9B">
        <w:rPr>
          <w:sz w:val="28"/>
          <w:szCs w:val="28"/>
        </w:rPr>
        <w:t xml:space="preserve">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0A04EC" w:rsidRPr="000A04EC" w:rsidRDefault="000A04EC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РК </w:t>
      </w:r>
      <w:r w:rsidRPr="00A23101">
        <w:rPr>
          <w:color w:val="000000"/>
          <w:spacing w:val="-10"/>
          <w:sz w:val="28"/>
          <w:szCs w:val="28"/>
        </w:rPr>
        <w:t>–</w:t>
      </w:r>
      <w:r>
        <w:rPr>
          <w:color w:val="000000"/>
          <w:spacing w:val="-10"/>
          <w:sz w:val="28"/>
          <w:szCs w:val="28"/>
        </w:rPr>
        <w:t xml:space="preserve"> Республики Казахстан</w:t>
      </w:r>
      <w:r w:rsidRPr="00A23101">
        <w:rPr>
          <w:color w:val="000000"/>
          <w:sz w:val="28"/>
          <w:szCs w:val="28"/>
        </w:rPr>
        <w:t>;</w:t>
      </w:r>
    </w:p>
    <w:p w:rsidR="000A04EC" w:rsidRPr="00A23101" w:rsidRDefault="000A04EC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ОУП </w:t>
      </w:r>
      <w:r w:rsidRPr="00A23101">
        <w:rPr>
          <w:color w:val="000000"/>
          <w:spacing w:val="-10"/>
          <w:sz w:val="28"/>
          <w:szCs w:val="28"/>
        </w:rPr>
        <w:t>–</w:t>
      </w:r>
      <w:r>
        <w:rPr>
          <w:color w:val="000000"/>
          <w:spacing w:val="-10"/>
          <w:sz w:val="28"/>
          <w:szCs w:val="28"/>
        </w:rPr>
        <w:t xml:space="preserve"> отдел управления персоналом</w:t>
      </w:r>
      <w:r w:rsidRPr="00A23101">
        <w:rPr>
          <w:color w:val="000000"/>
          <w:sz w:val="28"/>
          <w:szCs w:val="28"/>
        </w:rPr>
        <w:t>;</w:t>
      </w:r>
    </w:p>
    <w:p w:rsidR="00DE0CA2" w:rsidRPr="00A23101" w:rsidRDefault="00917CC3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ОДО</w:t>
      </w:r>
      <w:r w:rsidR="00DE0CA2" w:rsidRPr="00A23101">
        <w:rPr>
          <w:color w:val="000000"/>
          <w:spacing w:val="-10"/>
          <w:sz w:val="28"/>
          <w:szCs w:val="28"/>
        </w:rPr>
        <w:t xml:space="preserve"> – </w:t>
      </w:r>
      <w:r w:rsidR="00DE0CA2" w:rsidRPr="00A23101">
        <w:rPr>
          <w:color w:val="000000"/>
          <w:sz w:val="28"/>
          <w:szCs w:val="28"/>
        </w:rPr>
        <w:t xml:space="preserve">отдел </w:t>
      </w:r>
      <w:r>
        <w:rPr>
          <w:color w:val="000000"/>
          <w:sz w:val="28"/>
          <w:szCs w:val="28"/>
        </w:rPr>
        <w:t>дистанционного обучения</w:t>
      </w:r>
      <w:r w:rsidR="00DE0CA2" w:rsidRPr="00A23101">
        <w:rPr>
          <w:color w:val="000000"/>
          <w:sz w:val="28"/>
          <w:szCs w:val="28"/>
        </w:rPr>
        <w:t>;</w:t>
      </w:r>
    </w:p>
    <w:p w:rsidR="00DE0CA2" w:rsidRPr="000A04EC" w:rsidRDefault="000A04EC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ДО </w:t>
      </w:r>
      <w:r w:rsidRPr="00A23101">
        <w:rPr>
          <w:color w:val="000000"/>
          <w:spacing w:val="-10"/>
          <w:sz w:val="28"/>
          <w:szCs w:val="28"/>
        </w:rPr>
        <w:t>–</w:t>
      </w:r>
      <w:r>
        <w:rPr>
          <w:color w:val="000000"/>
          <w:spacing w:val="-10"/>
          <w:sz w:val="28"/>
          <w:szCs w:val="28"/>
        </w:rPr>
        <w:t xml:space="preserve"> дистанционно</w:t>
      </w:r>
      <w:r w:rsidR="00693F40">
        <w:rPr>
          <w:color w:val="000000"/>
          <w:spacing w:val="-10"/>
          <w:sz w:val="28"/>
          <w:szCs w:val="28"/>
        </w:rPr>
        <w:t>е</w:t>
      </w:r>
      <w:r>
        <w:rPr>
          <w:color w:val="000000"/>
          <w:spacing w:val="-10"/>
          <w:sz w:val="28"/>
          <w:szCs w:val="28"/>
        </w:rPr>
        <w:t xml:space="preserve"> обучени</w:t>
      </w:r>
      <w:r w:rsidR="00693F40">
        <w:rPr>
          <w:color w:val="000000"/>
          <w:spacing w:val="-10"/>
          <w:sz w:val="28"/>
          <w:szCs w:val="28"/>
        </w:rPr>
        <w:t>е</w:t>
      </w:r>
      <w:r w:rsidRPr="00A23101">
        <w:rPr>
          <w:color w:val="000000"/>
          <w:sz w:val="28"/>
          <w:szCs w:val="28"/>
        </w:rPr>
        <w:t>;</w:t>
      </w:r>
    </w:p>
    <w:p w:rsidR="000A04EC" w:rsidRPr="000A04EC" w:rsidRDefault="000A04EC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СДО </w:t>
      </w:r>
      <w:r w:rsidRPr="00A23101">
        <w:rPr>
          <w:color w:val="000000"/>
          <w:spacing w:val="-10"/>
          <w:sz w:val="28"/>
          <w:szCs w:val="28"/>
        </w:rPr>
        <w:t>–</w:t>
      </w:r>
      <w:r>
        <w:rPr>
          <w:color w:val="000000"/>
          <w:spacing w:val="-10"/>
          <w:sz w:val="28"/>
          <w:szCs w:val="28"/>
        </w:rPr>
        <w:t xml:space="preserve"> система дистанционного обучения</w:t>
      </w:r>
      <w:r w:rsidRPr="00A23101">
        <w:rPr>
          <w:color w:val="000000"/>
          <w:sz w:val="28"/>
          <w:szCs w:val="28"/>
        </w:rPr>
        <w:t>;</w:t>
      </w:r>
    </w:p>
    <w:p w:rsidR="000A04EC" w:rsidRPr="000A04EC" w:rsidRDefault="000A04EC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ППС </w:t>
      </w:r>
      <w:r w:rsidRPr="00A23101">
        <w:rPr>
          <w:color w:val="000000"/>
          <w:spacing w:val="-10"/>
          <w:sz w:val="28"/>
          <w:szCs w:val="28"/>
        </w:rPr>
        <w:t>–</w:t>
      </w:r>
      <w:r>
        <w:rPr>
          <w:color w:val="000000"/>
          <w:spacing w:val="-10"/>
          <w:sz w:val="28"/>
          <w:szCs w:val="28"/>
        </w:rPr>
        <w:t xml:space="preserve"> профессорско-преподавательский состав</w:t>
      </w:r>
      <w:r w:rsidRPr="00A23101">
        <w:rPr>
          <w:color w:val="000000"/>
          <w:sz w:val="28"/>
          <w:szCs w:val="28"/>
        </w:rPr>
        <w:t>;</w:t>
      </w:r>
    </w:p>
    <w:p w:rsidR="000A04EC" w:rsidRDefault="000A04EC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 xml:space="preserve">ЭО </w:t>
      </w:r>
      <w:r w:rsidRPr="00A23101">
        <w:rPr>
          <w:color w:val="000000"/>
          <w:spacing w:val="-10"/>
          <w:sz w:val="28"/>
          <w:szCs w:val="28"/>
        </w:rPr>
        <w:t>–</w:t>
      </w:r>
      <w:r>
        <w:rPr>
          <w:color w:val="000000"/>
          <w:spacing w:val="-10"/>
          <w:sz w:val="28"/>
          <w:szCs w:val="28"/>
        </w:rPr>
        <w:t xml:space="preserve"> электронное обучени</w:t>
      </w:r>
      <w:r w:rsidR="00693F40">
        <w:rPr>
          <w:color w:val="000000"/>
          <w:spacing w:val="-10"/>
          <w:sz w:val="28"/>
          <w:szCs w:val="28"/>
        </w:rPr>
        <w:t>е</w:t>
      </w:r>
      <w:r>
        <w:rPr>
          <w:color w:val="000000"/>
          <w:spacing w:val="-10"/>
          <w:sz w:val="28"/>
          <w:szCs w:val="28"/>
        </w:rPr>
        <w:t>.</w:t>
      </w:r>
    </w:p>
    <w:p w:rsidR="000A04EC" w:rsidRPr="00A23101" w:rsidRDefault="000A04EC" w:rsidP="000A04EC">
      <w:pPr>
        <w:tabs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151C99" w:rsidRDefault="00151C99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151C99" w:rsidRDefault="00151C99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151C99" w:rsidRDefault="00151C99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0A04EC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693F40" w:rsidRDefault="00FF4ADD" w:rsidP="00693F40">
      <w:pPr>
        <w:pStyle w:val="a8"/>
        <w:numPr>
          <w:ilvl w:val="0"/>
          <w:numId w:val="16"/>
        </w:numPr>
        <w:shd w:val="clear" w:color="auto" w:fill="FFFFFF"/>
        <w:tabs>
          <w:tab w:val="left" w:pos="993"/>
          <w:tab w:val="left" w:pos="1276"/>
        </w:tabs>
        <w:ind w:left="0" w:firstLine="567"/>
        <w:jc w:val="both"/>
        <w:rPr>
          <w:color w:val="000000"/>
          <w:sz w:val="28"/>
          <w:szCs w:val="28"/>
        </w:rPr>
      </w:pPr>
      <w:r w:rsidRPr="00B81A9B">
        <w:rPr>
          <w:color w:val="000000"/>
          <w:sz w:val="28"/>
          <w:szCs w:val="28"/>
        </w:rPr>
        <w:t>ответственность за наличие</w:t>
      </w:r>
      <w:r w:rsidR="00BB4FDB" w:rsidRPr="00B81A9B">
        <w:rPr>
          <w:color w:val="000000"/>
          <w:sz w:val="28"/>
          <w:szCs w:val="28"/>
        </w:rPr>
        <w:t xml:space="preserve"> Положения</w:t>
      </w:r>
      <w:r w:rsidRPr="00B81A9B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693F40" w:rsidRDefault="00C576B1" w:rsidP="00693F40">
      <w:pPr>
        <w:pStyle w:val="a8"/>
        <w:numPr>
          <w:ilvl w:val="0"/>
          <w:numId w:val="16"/>
        </w:numPr>
        <w:shd w:val="clear" w:color="auto" w:fill="FFFFFF"/>
        <w:tabs>
          <w:tab w:val="left" w:pos="993"/>
          <w:tab w:val="left" w:pos="1276"/>
        </w:tabs>
        <w:ind w:left="0" w:firstLine="567"/>
        <w:jc w:val="both"/>
        <w:rPr>
          <w:color w:val="000000"/>
          <w:sz w:val="28"/>
          <w:szCs w:val="28"/>
        </w:rPr>
      </w:pPr>
      <w:r w:rsidRPr="00693F40">
        <w:rPr>
          <w:color w:val="000000"/>
          <w:sz w:val="28"/>
          <w:szCs w:val="28"/>
        </w:rPr>
        <w:t>ответственность за разработку Положения, его содержание, структуру, оформление</w:t>
      </w:r>
      <w:r w:rsidR="00FF4ADD" w:rsidRPr="00693F40">
        <w:rPr>
          <w:color w:val="000000"/>
          <w:sz w:val="28"/>
          <w:szCs w:val="28"/>
        </w:rPr>
        <w:t>,</w:t>
      </w:r>
      <w:r w:rsidR="000A04EC" w:rsidRPr="00693F40">
        <w:rPr>
          <w:color w:val="000000"/>
          <w:sz w:val="28"/>
          <w:szCs w:val="28"/>
        </w:rPr>
        <w:t xml:space="preserve"> </w:t>
      </w:r>
      <w:r w:rsidR="00FF4ADD" w:rsidRPr="00693F40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0A04EC" w:rsidRPr="00693F40">
        <w:rPr>
          <w:color w:val="000000"/>
          <w:sz w:val="28"/>
          <w:szCs w:val="28"/>
        </w:rPr>
        <w:t>отдела дистанционного обучения</w:t>
      </w:r>
      <w:r w:rsidR="00FF4ADD" w:rsidRPr="00693F40">
        <w:rPr>
          <w:color w:val="000000"/>
          <w:sz w:val="28"/>
          <w:szCs w:val="28"/>
        </w:rPr>
        <w:t xml:space="preserve"> с Положением, </w:t>
      </w:r>
      <w:r w:rsidRPr="00693F40">
        <w:rPr>
          <w:color w:val="000000"/>
          <w:sz w:val="28"/>
          <w:szCs w:val="28"/>
        </w:rPr>
        <w:t xml:space="preserve">несет </w:t>
      </w:r>
      <w:r w:rsidR="000A04EC" w:rsidRPr="00693F40">
        <w:rPr>
          <w:color w:val="000000"/>
          <w:sz w:val="28"/>
          <w:szCs w:val="28"/>
        </w:rPr>
        <w:t xml:space="preserve">начальник отдела дистанционного обучения и проректор по академическим вопросам </w:t>
      </w:r>
      <w:r w:rsidRPr="00693F40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693F40">
        <w:rPr>
          <w:color w:val="000000"/>
          <w:sz w:val="28"/>
          <w:szCs w:val="28"/>
        </w:rPr>
        <w:t xml:space="preserve"> Университета</w:t>
      </w:r>
      <w:r w:rsidRPr="00693F40">
        <w:rPr>
          <w:color w:val="000000"/>
          <w:sz w:val="28"/>
          <w:szCs w:val="28"/>
        </w:rPr>
        <w:t>;</w:t>
      </w:r>
    </w:p>
    <w:p w:rsidR="006D5C5C" w:rsidRPr="00B81A9B" w:rsidRDefault="00C576B1" w:rsidP="00693F40">
      <w:pPr>
        <w:pStyle w:val="a8"/>
        <w:numPr>
          <w:ilvl w:val="0"/>
          <w:numId w:val="16"/>
        </w:numPr>
        <w:shd w:val="clear" w:color="auto" w:fill="FFFFFF"/>
        <w:tabs>
          <w:tab w:val="left" w:pos="993"/>
          <w:tab w:val="left" w:pos="1276"/>
        </w:tabs>
        <w:ind w:left="0" w:firstLine="567"/>
        <w:jc w:val="both"/>
        <w:rPr>
          <w:color w:val="000000"/>
          <w:sz w:val="28"/>
          <w:szCs w:val="28"/>
        </w:rPr>
      </w:pPr>
      <w:r w:rsidRPr="00B81A9B">
        <w:rPr>
          <w:color w:val="000000"/>
          <w:sz w:val="28"/>
          <w:szCs w:val="28"/>
        </w:rPr>
        <w:t xml:space="preserve">Положение утверждается приказом Председателя Правления - </w:t>
      </w:r>
      <w:r w:rsidR="0085113C" w:rsidRPr="00B81A9B">
        <w:rPr>
          <w:color w:val="000000"/>
          <w:sz w:val="28"/>
          <w:szCs w:val="28"/>
        </w:rPr>
        <w:t>Р</w:t>
      </w:r>
      <w:r w:rsidRPr="00B81A9B">
        <w:rPr>
          <w:color w:val="000000"/>
          <w:sz w:val="28"/>
          <w:szCs w:val="28"/>
        </w:rPr>
        <w:t>ектора КРУ имени А.Байтурсынова</w:t>
      </w:r>
      <w:r w:rsidR="006D5C5C" w:rsidRPr="00B81A9B">
        <w:rPr>
          <w:color w:val="000000"/>
          <w:sz w:val="28"/>
          <w:szCs w:val="28"/>
        </w:rPr>
        <w:t>;</w:t>
      </w:r>
    </w:p>
    <w:p w:rsidR="00C576B1" w:rsidRPr="00B81A9B" w:rsidRDefault="00C576B1" w:rsidP="00693F40">
      <w:pPr>
        <w:pStyle w:val="a8"/>
        <w:numPr>
          <w:ilvl w:val="0"/>
          <w:numId w:val="16"/>
        </w:numPr>
        <w:shd w:val="clear" w:color="auto" w:fill="FFFFFF"/>
        <w:tabs>
          <w:tab w:val="left" w:pos="993"/>
          <w:tab w:val="left" w:pos="1276"/>
        </w:tabs>
        <w:ind w:left="0" w:firstLine="567"/>
        <w:jc w:val="both"/>
        <w:rPr>
          <w:color w:val="000000"/>
          <w:sz w:val="28"/>
          <w:szCs w:val="28"/>
        </w:rPr>
      </w:pPr>
      <w:r w:rsidRPr="00B81A9B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B81A9B">
        <w:rPr>
          <w:sz w:val="28"/>
          <w:szCs w:val="28"/>
        </w:rPr>
        <w:t>П</w:t>
      </w:r>
      <w:r w:rsidRPr="00B81A9B">
        <w:rPr>
          <w:sz w:val="28"/>
          <w:szCs w:val="28"/>
        </w:rPr>
        <w:t xml:space="preserve">оложение, </w:t>
      </w:r>
      <w:r w:rsidR="006D5C5C" w:rsidRPr="00B81A9B">
        <w:rPr>
          <w:sz w:val="28"/>
          <w:szCs w:val="28"/>
        </w:rPr>
        <w:t xml:space="preserve">отдел управления персоналом </w:t>
      </w:r>
      <w:r w:rsidRPr="00B81A9B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0A04EC">
        <w:rPr>
          <w:sz w:val="28"/>
          <w:szCs w:val="28"/>
        </w:rPr>
        <w:t>Отдел дистанционного обучения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0A04EC">
        <w:rPr>
          <w:sz w:val="28"/>
          <w:szCs w:val="28"/>
        </w:rPr>
        <w:t>Отдел дистанционного обучения</w:t>
      </w:r>
      <w:r w:rsidRPr="00A23101">
        <w:rPr>
          <w:sz w:val="28"/>
          <w:szCs w:val="28"/>
        </w:rPr>
        <w:t xml:space="preserve">,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r w:rsidR="000A04EC">
        <w:rPr>
          <w:sz w:val="28"/>
          <w:szCs w:val="28"/>
        </w:rPr>
        <w:t>ОДО</w:t>
      </w:r>
      <w:r w:rsidR="006D5C5C"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0A04EC">
        <w:rPr>
          <w:sz w:val="28"/>
          <w:szCs w:val="28"/>
        </w:rPr>
        <w:t xml:space="preserve">Отдел дистанционного обучения </w:t>
      </w:r>
      <w:r w:rsidRPr="00A23101">
        <w:rPr>
          <w:sz w:val="28"/>
          <w:szCs w:val="28"/>
        </w:rPr>
        <w:t xml:space="preserve">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D97AD5">
        <w:rPr>
          <w:sz w:val="28"/>
          <w:szCs w:val="28"/>
        </w:rPr>
        <w:t>Отдел дистанционного обучения</w:t>
      </w:r>
      <w:r w:rsidRPr="00A23101">
        <w:rPr>
          <w:sz w:val="28"/>
          <w:szCs w:val="28"/>
        </w:rPr>
        <w:t xml:space="preserve"> в соответств</w:t>
      </w:r>
      <w:r w:rsidR="00D97AD5">
        <w:rPr>
          <w:sz w:val="28"/>
          <w:szCs w:val="28"/>
        </w:rPr>
        <w:t xml:space="preserve">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D97AD5" w:rsidRPr="00D97AD5">
        <w:rPr>
          <w:sz w:val="28"/>
          <w:szCs w:val="28"/>
        </w:rPr>
        <w:t>начальнику управления дистанционного обучения</w:t>
      </w:r>
      <w:r w:rsidR="00D7655E">
        <w:rPr>
          <w:sz w:val="28"/>
          <w:szCs w:val="28"/>
        </w:rPr>
        <w:t xml:space="preserve"> и дополнительного образования</w:t>
      </w:r>
      <w:r w:rsidR="00D97AD5">
        <w:rPr>
          <w:sz w:val="28"/>
          <w:szCs w:val="28"/>
        </w:rPr>
        <w:t>.</w:t>
      </w:r>
    </w:p>
    <w:p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D97AD5">
        <w:rPr>
          <w:sz w:val="28"/>
          <w:szCs w:val="28"/>
        </w:rPr>
        <w:t>отдел дистанционного обучения</w:t>
      </w:r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</w:t>
      </w:r>
      <w:r w:rsidR="00D97AD5">
        <w:rPr>
          <w:sz w:val="28"/>
          <w:szCs w:val="28"/>
        </w:rPr>
        <w:t xml:space="preserve"> отдела дистанционного обучения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D97AD5">
        <w:rPr>
          <w:sz w:val="28"/>
          <w:szCs w:val="28"/>
        </w:rPr>
        <w:t>начальника отдела дистанционного обучения</w:t>
      </w:r>
      <w:r w:rsidR="00C576B1" w:rsidRPr="00A23101">
        <w:rPr>
          <w:sz w:val="28"/>
          <w:szCs w:val="28"/>
        </w:rPr>
        <w:t xml:space="preserve"> и других работников </w:t>
      </w:r>
      <w:r w:rsidR="00D97AD5">
        <w:rPr>
          <w:sz w:val="28"/>
          <w:szCs w:val="28"/>
        </w:rPr>
        <w:t>отдела дистанционного обучения</w:t>
      </w:r>
      <w:r w:rsidR="00C576B1"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</w:t>
      </w:r>
      <w:r w:rsidR="00D97AD5">
        <w:rPr>
          <w:sz w:val="28"/>
          <w:szCs w:val="28"/>
        </w:rPr>
        <w:t xml:space="preserve"> </w:t>
      </w:r>
      <w:r w:rsidR="00446830" w:rsidRPr="00A23101">
        <w:rPr>
          <w:sz w:val="28"/>
          <w:szCs w:val="28"/>
        </w:rPr>
        <w:t>-</w:t>
      </w:r>
      <w:r w:rsidR="00D97AD5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D97AD5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626E75">
        <w:rPr>
          <w:bCs/>
          <w:sz w:val="28"/>
          <w:szCs w:val="28"/>
        </w:rPr>
        <w:t>1</w:t>
      </w:r>
      <w:r w:rsidR="009956E9" w:rsidRPr="00626E75">
        <w:rPr>
          <w:bCs/>
          <w:sz w:val="28"/>
          <w:szCs w:val="28"/>
        </w:rPr>
        <w:t>3</w:t>
      </w:r>
      <w:r w:rsidRPr="00626E75">
        <w:rPr>
          <w:bCs/>
          <w:sz w:val="28"/>
          <w:szCs w:val="28"/>
        </w:rPr>
        <w:t>.</w:t>
      </w:r>
      <w:r w:rsidR="00693F40">
        <w:rPr>
          <w:bCs/>
          <w:sz w:val="28"/>
          <w:szCs w:val="28"/>
        </w:rPr>
        <w:t xml:space="preserve"> </w:t>
      </w:r>
      <w:r w:rsidR="00CD6A26" w:rsidRPr="00626E75">
        <w:rPr>
          <w:bCs/>
          <w:sz w:val="28"/>
          <w:szCs w:val="28"/>
        </w:rPr>
        <w:t xml:space="preserve">Основная цель </w:t>
      </w:r>
      <w:r w:rsidR="00D97AD5" w:rsidRPr="00626E75">
        <w:rPr>
          <w:sz w:val="28"/>
          <w:szCs w:val="28"/>
        </w:rPr>
        <w:t xml:space="preserve">отдела дистанционного обучения </w:t>
      </w:r>
      <w:r w:rsidR="00626E75" w:rsidRPr="00626E75">
        <w:rPr>
          <w:sz w:val="28"/>
          <w:szCs w:val="28"/>
        </w:rPr>
        <w:t>–</w:t>
      </w:r>
      <w:r w:rsidR="00626E75">
        <w:rPr>
          <w:sz w:val="28"/>
          <w:szCs w:val="28"/>
        </w:rPr>
        <w:t xml:space="preserve"> о</w:t>
      </w:r>
      <w:r w:rsidR="00626E75" w:rsidRPr="00626E75">
        <w:rPr>
          <w:sz w:val="28"/>
          <w:szCs w:val="28"/>
        </w:rPr>
        <w:t xml:space="preserve">беспечение учебного процесса </w:t>
      </w:r>
      <w:r w:rsidR="00F84114">
        <w:rPr>
          <w:sz w:val="28"/>
          <w:szCs w:val="28"/>
        </w:rPr>
        <w:t>У</w:t>
      </w:r>
      <w:r w:rsidR="00626E75">
        <w:rPr>
          <w:sz w:val="28"/>
          <w:szCs w:val="28"/>
        </w:rPr>
        <w:t xml:space="preserve">ниверситета </w:t>
      </w:r>
      <w:r w:rsidR="00626E75" w:rsidRPr="00626E75">
        <w:rPr>
          <w:sz w:val="28"/>
          <w:szCs w:val="28"/>
        </w:rPr>
        <w:t>и учебно-методическая поддержка посредством систем</w:t>
      </w:r>
      <w:r w:rsidR="00693F40">
        <w:rPr>
          <w:sz w:val="28"/>
          <w:szCs w:val="28"/>
        </w:rPr>
        <w:t>ы</w:t>
      </w:r>
      <w:r w:rsidR="00626E75" w:rsidRPr="00626E75">
        <w:rPr>
          <w:sz w:val="28"/>
          <w:szCs w:val="28"/>
        </w:rPr>
        <w:t xml:space="preserve"> дистанционного обучения Moodle</w:t>
      </w:r>
      <w:r w:rsidR="00693F40">
        <w:rPr>
          <w:sz w:val="28"/>
          <w:szCs w:val="28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D97AD5">
        <w:rPr>
          <w:sz w:val="28"/>
          <w:szCs w:val="28"/>
        </w:rPr>
        <w:t>отдела дистанционного обучения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D97AD5">
        <w:rPr>
          <w:sz w:val="28"/>
          <w:szCs w:val="28"/>
        </w:rPr>
        <w:t xml:space="preserve">отдела дистанционного обучения </w:t>
      </w:r>
      <w:r w:rsidR="00FF4ADD">
        <w:rPr>
          <w:sz w:val="28"/>
          <w:szCs w:val="28"/>
        </w:rPr>
        <w:t xml:space="preserve">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C576B1" w:rsidRPr="00A23101" w:rsidRDefault="005954A2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</w:t>
      </w:r>
      <w:r w:rsidR="00D97AD5" w:rsidRPr="00D97AD5">
        <w:rPr>
          <w:spacing w:val="-1"/>
          <w:sz w:val="28"/>
          <w:szCs w:val="28"/>
        </w:rPr>
        <w:t>рганизация обучения с применением ЭО, ДО по образовательным программам высшего, послевузовского и дополнительного профессионального образования, реализуемым в Университете</w:t>
      </w:r>
      <w:r w:rsidR="00C576B1" w:rsidRPr="00A23101">
        <w:rPr>
          <w:spacing w:val="-1"/>
          <w:sz w:val="28"/>
          <w:szCs w:val="28"/>
        </w:rPr>
        <w:t>;</w:t>
      </w:r>
    </w:p>
    <w:p w:rsidR="00C576B1" w:rsidRPr="00FF4ADD" w:rsidRDefault="005954A2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7AD5">
        <w:rPr>
          <w:sz w:val="28"/>
          <w:szCs w:val="28"/>
        </w:rPr>
        <w:t>рганизация учебн</w:t>
      </w:r>
      <w:r>
        <w:rPr>
          <w:sz w:val="28"/>
          <w:szCs w:val="28"/>
        </w:rPr>
        <w:t>о</w:t>
      </w:r>
      <w:r w:rsidR="00D97AD5">
        <w:rPr>
          <w:sz w:val="28"/>
          <w:szCs w:val="28"/>
        </w:rPr>
        <w:t>-</w:t>
      </w:r>
      <w:r w:rsidR="00D97AD5" w:rsidRPr="00D97AD5">
        <w:rPr>
          <w:sz w:val="28"/>
          <w:szCs w:val="28"/>
        </w:rPr>
        <w:t>методического сопровождения образовательного процесса с применением ЭО, ДО в Университете, а именно: разработка рекомендаций по созданию и использованию электронных образовательных ресурсов; разработка рекомендаций по применению ЭО, ДО в учебном процессе Университета; организация работы кафедр, институтов и других структур Университета по подготовке учебных дисциплин к использованию в СДО; контроль выполнения графика учебного процесса с применением ЭО, ДО; согласование индивидуальных планов работы профессо</w:t>
      </w:r>
      <w:r w:rsidR="00F84114">
        <w:rPr>
          <w:sz w:val="28"/>
          <w:szCs w:val="28"/>
        </w:rPr>
        <w:t>рско-преподавательского состава</w:t>
      </w:r>
      <w:r w:rsidR="00D97AD5" w:rsidRPr="00D97AD5">
        <w:rPr>
          <w:sz w:val="28"/>
          <w:szCs w:val="28"/>
        </w:rPr>
        <w:t>,</w:t>
      </w:r>
      <w:r w:rsidR="00F84114">
        <w:rPr>
          <w:sz w:val="28"/>
          <w:szCs w:val="28"/>
        </w:rPr>
        <w:t xml:space="preserve"> </w:t>
      </w:r>
      <w:r w:rsidR="00D97AD5" w:rsidRPr="00D97AD5">
        <w:rPr>
          <w:sz w:val="28"/>
          <w:szCs w:val="28"/>
        </w:rPr>
        <w:t>задействованного в учебном процессе с применением ЭО, ДО;  обучение ППС и учебно-вспомогательного персонала для реализации в Университете обучения с применением ЭО, ДО</w:t>
      </w:r>
      <w:r w:rsidR="00D97AD5" w:rsidRPr="00A23101">
        <w:rPr>
          <w:sz w:val="28"/>
          <w:szCs w:val="28"/>
        </w:rPr>
        <w:t>;</w:t>
      </w:r>
    </w:p>
    <w:p w:rsidR="00D97AD5" w:rsidRDefault="005954A2" w:rsidP="00D97AD5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97AD5" w:rsidRPr="00D97AD5">
        <w:rPr>
          <w:sz w:val="28"/>
          <w:szCs w:val="28"/>
        </w:rPr>
        <w:t>азработка и своевременное обновление нормативно-правового обеспечения системы дистанционного образования</w:t>
      </w:r>
      <w:r w:rsidR="00D97AD5" w:rsidRPr="00A23101">
        <w:rPr>
          <w:sz w:val="28"/>
          <w:szCs w:val="28"/>
        </w:rPr>
        <w:t>;</w:t>
      </w:r>
    </w:p>
    <w:p w:rsidR="00D97AD5" w:rsidRPr="00D97AD5" w:rsidRDefault="005954A2" w:rsidP="00D97AD5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</w:rPr>
        <w:t>п</w:t>
      </w:r>
      <w:r w:rsidR="00D97AD5" w:rsidRPr="00D97AD5">
        <w:rPr>
          <w:sz w:val="28"/>
        </w:rPr>
        <w:t>роектирование и разработка образовательных программ совместно со структурными подразделениями университета для реализации в системе дистанционного образования, экспертиз</w:t>
      </w:r>
      <w:r w:rsidR="00693F40">
        <w:rPr>
          <w:sz w:val="28"/>
        </w:rPr>
        <w:t>а</w:t>
      </w:r>
      <w:r w:rsidR="00D97AD5" w:rsidRPr="00D97AD5">
        <w:rPr>
          <w:sz w:val="28"/>
        </w:rPr>
        <w:t>, корректировк</w:t>
      </w:r>
      <w:r w:rsidR="00693F40">
        <w:rPr>
          <w:sz w:val="28"/>
        </w:rPr>
        <w:t>а</w:t>
      </w:r>
      <w:r w:rsidR="00D97AD5" w:rsidRPr="00D97AD5">
        <w:rPr>
          <w:sz w:val="28"/>
        </w:rPr>
        <w:t xml:space="preserve"> этих программ с учетом требований государственных образовательных стандартов к уровню </w:t>
      </w:r>
      <w:r w:rsidR="00D97AD5" w:rsidRPr="00D97AD5">
        <w:rPr>
          <w:sz w:val="28"/>
        </w:rPr>
        <w:lastRenderedPageBreak/>
        <w:t>подготовки специалистов по соответствующему направлению (специальности) и последующее их утверждение</w:t>
      </w:r>
      <w:r w:rsidRPr="00A23101">
        <w:rPr>
          <w:sz w:val="28"/>
          <w:szCs w:val="28"/>
        </w:rPr>
        <w:t>;</w:t>
      </w:r>
    </w:p>
    <w:p w:rsidR="00D97AD5" w:rsidRDefault="005954A2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954A2">
        <w:rPr>
          <w:sz w:val="28"/>
          <w:szCs w:val="28"/>
        </w:rPr>
        <w:t>овершенствование коммуникационной инфраструктуры для реализации образовательных технологий дистанционного образования</w:t>
      </w:r>
      <w:r w:rsidRPr="00A23101">
        <w:rPr>
          <w:sz w:val="28"/>
          <w:szCs w:val="28"/>
        </w:rPr>
        <w:t>;</w:t>
      </w:r>
    </w:p>
    <w:p w:rsidR="005954A2" w:rsidRPr="00FF4ADD" w:rsidRDefault="005954A2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954A2">
        <w:rPr>
          <w:sz w:val="28"/>
          <w:szCs w:val="28"/>
        </w:rPr>
        <w:t>беспечение информационной поддержки института по дистанционному  образованию, организация конференций и т.п. мероприятий по применению в учебном процессе вуза дистанционного обучения</w:t>
      </w:r>
      <w:r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>. Функции</w:t>
      </w:r>
      <w:r w:rsidR="005954A2">
        <w:rPr>
          <w:sz w:val="28"/>
          <w:szCs w:val="28"/>
        </w:rPr>
        <w:t xml:space="preserve"> отдела дистанционного обучения</w:t>
      </w:r>
      <w:r w:rsidRPr="00A23101">
        <w:rPr>
          <w:sz w:val="28"/>
          <w:szCs w:val="28"/>
        </w:rPr>
        <w:t>:</w:t>
      </w:r>
    </w:p>
    <w:p w:rsidR="005954A2" w:rsidRDefault="005954A2" w:rsidP="005954A2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954A2">
        <w:rPr>
          <w:sz w:val="28"/>
          <w:szCs w:val="28"/>
        </w:rPr>
        <w:t>оиск, анализ, обобщение и распространение наиболее эффективных видов учебных занятий, дистанционных образовательных технологий, форм текущего, промежуточного и итогового контроля для достижения поставленных образовательными программами целей</w:t>
      </w:r>
      <w:r w:rsidR="00C576B1" w:rsidRPr="00A23101">
        <w:rPr>
          <w:sz w:val="28"/>
          <w:szCs w:val="28"/>
        </w:rPr>
        <w:t>;</w:t>
      </w:r>
    </w:p>
    <w:p w:rsidR="005954A2" w:rsidRPr="005954A2" w:rsidRDefault="005954A2" w:rsidP="005954A2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</w:rPr>
        <w:t>о</w:t>
      </w:r>
      <w:r w:rsidR="00F84114">
        <w:rPr>
          <w:sz w:val="28"/>
        </w:rPr>
        <w:t>беспечение доступа</w:t>
      </w:r>
      <w:r w:rsidRPr="005954A2">
        <w:rPr>
          <w:sz w:val="28"/>
        </w:rPr>
        <w:t xml:space="preserve"> студентов к учебным курсам системы дистанционного обучения </w:t>
      </w:r>
      <w:r w:rsidRPr="005954A2">
        <w:rPr>
          <w:sz w:val="28"/>
          <w:lang w:val="en-US"/>
        </w:rPr>
        <w:t>Moodle</w:t>
      </w:r>
      <w:r w:rsidRPr="005954A2">
        <w:rPr>
          <w:sz w:val="28"/>
        </w:rPr>
        <w:t xml:space="preserve">, </w:t>
      </w:r>
      <w:r w:rsidRPr="005954A2">
        <w:rPr>
          <w:sz w:val="28"/>
          <w:lang w:val="kk-KZ"/>
        </w:rPr>
        <w:t xml:space="preserve"> а также др</w:t>
      </w:r>
      <w:r w:rsidR="0068104C">
        <w:rPr>
          <w:sz w:val="28"/>
          <w:lang w:val="kk-KZ"/>
        </w:rPr>
        <w:t>у</w:t>
      </w:r>
      <w:r w:rsidRPr="005954A2">
        <w:rPr>
          <w:sz w:val="28"/>
          <w:lang w:val="kk-KZ"/>
        </w:rPr>
        <w:t>гим платформам</w:t>
      </w:r>
      <w:r w:rsidRPr="005954A2">
        <w:rPr>
          <w:sz w:val="28"/>
        </w:rPr>
        <w:t xml:space="preserve">, используемым в </w:t>
      </w:r>
      <w:r w:rsidR="00F84114">
        <w:rPr>
          <w:sz w:val="28"/>
        </w:rPr>
        <w:t>У</w:t>
      </w:r>
      <w:r w:rsidRPr="005954A2">
        <w:rPr>
          <w:sz w:val="28"/>
        </w:rPr>
        <w:t>ниверситете для онлайн и офлайн обучения;</w:t>
      </w:r>
    </w:p>
    <w:p w:rsidR="005954A2" w:rsidRPr="005954A2" w:rsidRDefault="005954A2" w:rsidP="005954A2">
      <w:pPr>
        <w:pStyle w:val="a8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</w:rPr>
        <w:t>п</w:t>
      </w:r>
      <w:r w:rsidRPr="005954A2">
        <w:rPr>
          <w:sz w:val="28"/>
        </w:rPr>
        <w:t>ланирование  и организаци</w:t>
      </w:r>
      <w:r>
        <w:rPr>
          <w:sz w:val="28"/>
        </w:rPr>
        <w:t>я</w:t>
      </w:r>
      <w:r w:rsidRPr="005954A2">
        <w:rPr>
          <w:sz w:val="28"/>
        </w:rPr>
        <w:t xml:space="preserve"> учебного процесса в системе дистанционного образования:</w:t>
      </w:r>
    </w:p>
    <w:p w:rsidR="005954A2" w:rsidRDefault="005954A2" w:rsidP="005954A2">
      <w:pPr>
        <w:ind w:firstLine="567"/>
        <w:jc w:val="both"/>
        <w:rPr>
          <w:sz w:val="28"/>
        </w:rPr>
      </w:pPr>
      <w:r w:rsidRPr="005954A2">
        <w:rPr>
          <w:sz w:val="28"/>
        </w:rPr>
        <w:t>привлечение специалистов и преподавателей для обеспечения учебного процесса;</w:t>
      </w:r>
    </w:p>
    <w:p w:rsidR="005954A2" w:rsidRDefault="005954A2" w:rsidP="005954A2">
      <w:pPr>
        <w:ind w:firstLine="567"/>
        <w:jc w:val="both"/>
        <w:rPr>
          <w:sz w:val="28"/>
        </w:rPr>
      </w:pPr>
      <w:r w:rsidRPr="005954A2">
        <w:rPr>
          <w:sz w:val="28"/>
        </w:rPr>
        <w:t>координация расписания  учебных занятий, промежуточной и итоговой аттестации студентов;</w:t>
      </w:r>
    </w:p>
    <w:p w:rsidR="005954A2" w:rsidRDefault="005954A2" w:rsidP="005954A2">
      <w:pPr>
        <w:ind w:firstLine="567"/>
        <w:jc w:val="both"/>
        <w:rPr>
          <w:sz w:val="28"/>
        </w:rPr>
      </w:pPr>
      <w:r w:rsidRPr="005954A2">
        <w:rPr>
          <w:sz w:val="28"/>
        </w:rPr>
        <w:t>разработка содержания  документации для обеспечения учебного процесса;</w:t>
      </w:r>
    </w:p>
    <w:p w:rsidR="005954A2" w:rsidRDefault="005954A2" w:rsidP="005954A2">
      <w:pPr>
        <w:ind w:firstLine="567"/>
        <w:jc w:val="both"/>
        <w:rPr>
          <w:sz w:val="28"/>
        </w:rPr>
      </w:pPr>
      <w:r w:rsidRPr="005954A2">
        <w:rPr>
          <w:sz w:val="28"/>
        </w:rPr>
        <w:t>формирование банка тестовых заданий в АИС "Platonus" и осуществление его непрерывного пополнения;</w:t>
      </w:r>
    </w:p>
    <w:p w:rsidR="005954A2" w:rsidRPr="005954A2" w:rsidRDefault="005954A2" w:rsidP="005954A2">
      <w:pPr>
        <w:ind w:firstLine="567"/>
        <w:jc w:val="both"/>
        <w:rPr>
          <w:sz w:val="28"/>
        </w:rPr>
      </w:pPr>
      <w:r w:rsidRPr="005954A2">
        <w:rPr>
          <w:sz w:val="28"/>
        </w:rPr>
        <w:t>организация и обеспечение тестирования в АИС "Platonus" и обработка</w:t>
      </w:r>
      <w:r w:rsidRPr="005954A2">
        <w:rPr>
          <w:rFonts w:ascii="Kz Times New Roman" w:hAnsi="Kz Times New Roman" w:cs="Kz Times New Roman"/>
        </w:rPr>
        <w:t xml:space="preserve"> </w:t>
      </w:r>
      <w:r w:rsidRPr="005954A2">
        <w:rPr>
          <w:sz w:val="28"/>
        </w:rPr>
        <w:t>результатов тестового экзамена;</w:t>
      </w:r>
    </w:p>
    <w:p w:rsidR="005954A2" w:rsidRPr="009737A1" w:rsidRDefault="005954A2" w:rsidP="005954A2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4) </w:t>
      </w:r>
      <w:r>
        <w:rPr>
          <w:sz w:val="28"/>
        </w:rPr>
        <w:t>к</w:t>
      </w:r>
      <w:r w:rsidRPr="009737A1">
        <w:rPr>
          <w:sz w:val="28"/>
        </w:rPr>
        <w:t>онтроль учебного процесса в системе дистанционного образования:</w:t>
      </w:r>
    </w:p>
    <w:p w:rsidR="00C576B1" w:rsidRDefault="005954A2" w:rsidP="005954A2">
      <w:pPr>
        <w:ind w:firstLine="567"/>
        <w:jc w:val="both"/>
        <w:rPr>
          <w:sz w:val="28"/>
        </w:rPr>
      </w:pPr>
      <w:r w:rsidRPr="009737A1">
        <w:rPr>
          <w:sz w:val="28"/>
        </w:rPr>
        <w:t>проверка качества реализации программ читаемых курсов, учебно-методических комплексов;</w:t>
      </w:r>
    </w:p>
    <w:p w:rsidR="005954A2" w:rsidRDefault="005954A2" w:rsidP="005954A2">
      <w:pPr>
        <w:ind w:firstLine="567"/>
        <w:jc w:val="both"/>
        <w:rPr>
          <w:sz w:val="28"/>
        </w:rPr>
      </w:pPr>
      <w:r w:rsidRPr="005954A2">
        <w:rPr>
          <w:sz w:val="28"/>
        </w:rPr>
        <w:t>оформление отчетной документации</w:t>
      </w:r>
      <w:r>
        <w:rPr>
          <w:sz w:val="28"/>
        </w:rPr>
        <w:t>.</w:t>
      </w:r>
    </w:p>
    <w:p w:rsidR="005954A2" w:rsidRDefault="005954A2" w:rsidP="005954A2">
      <w:pPr>
        <w:ind w:firstLine="567"/>
        <w:jc w:val="both"/>
        <w:rPr>
          <w:sz w:val="28"/>
        </w:rPr>
      </w:pPr>
      <w:r>
        <w:rPr>
          <w:sz w:val="28"/>
        </w:rPr>
        <w:t>5) о</w:t>
      </w:r>
      <w:r w:rsidRPr="009737A1">
        <w:rPr>
          <w:sz w:val="28"/>
        </w:rPr>
        <w:t>рганизация поддержки программного и технического обеспечения системы дистанционного обучения;</w:t>
      </w:r>
    </w:p>
    <w:p w:rsidR="005954A2" w:rsidRPr="009737A1" w:rsidRDefault="005954A2" w:rsidP="005954A2">
      <w:pPr>
        <w:ind w:firstLine="567"/>
        <w:jc w:val="both"/>
        <w:rPr>
          <w:sz w:val="28"/>
        </w:rPr>
      </w:pPr>
      <w:r>
        <w:rPr>
          <w:sz w:val="28"/>
        </w:rPr>
        <w:t>6) о</w:t>
      </w:r>
      <w:r w:rsidRPr="009737A1">
        <w:rPr>
          <w:sz w:val="28"/>
        </w:rPr>
        <w:t>беспечение каждого обучающегося возможностями доступа к средствам дистанционного образования, информационным ресурсам и электронным учебникам;</w:t>
      </w:r>
    </w:p>
    <w:p w:rsidR="005954A2" w:rsidRDefault="005954A2" w:rsidP="005954A2">
      <w:pPr>
        <w:tabs>
          <w:tab w:val="left" w:pos="851"/>
          <w:tab w:val="left" w:pos="1134"/>
        </w:tabs>
        <w:ind w:firstLine="567"/>
        <w:jc w:val="both"/>
        <w:rPr>
          <w:sz w:val="28"/>
        </w:rPr>
      </w:pPr>
      <w:r>
        <w:rPr>
          <w:sz w:val="28"/>
        </w:rPr>
        <w:t>7) р</w:t>
      </w:r>
      <w:r w:rsidRPr="009737A1">
        <w:rPr>
          <w:sz w:val="28"/>
        </w:rPr>
        <w:t>азработка и внедрение новых технологий обучения с учетом отечественного и зарубежного опыта.</w:t>
      </w:r>
    </w:p>
    <w:p w:rsidR="005954A2" w:rsidRDefault="005954A2" w:rsidP="005954A2">
      <w:pPr>
        <w:ind w:firstLine="567"/>
        <w:jc w:val="both"/>
        <w:rPr>
          <w:sz w:val="28"/>
        </w:rPr>
      </w:pPr>
    </w:p>
    <w:p w:rsidR="005954A2" w:rsidRDefault="005954A2" w:rsidP="005954A2">
      <w:pPr>
        <w:ind w:firstLine="567"/>
        <w:jc w:val="both"/>
        <w:rPr>
          <w:sz w:val="28"/>
        </w:rPr>
      </w:pPr>
    </w:p>
    <w:p w:rsidR="005954A2" w:rsidRDefault="005954A2" w:rsidP="005954A2">
      <w:pPr>
        <w:ind w:firstLine="567"/>
        <w:jc w:val="both"/>
        <w:rPr>
          <w:sz w:val="28"/>
        </w:rPr>
      </w:pPr>
    </w:p>
    <w:p w:rsidR="005954A2" w:rsidRDefault="005954A2" w:rsidP="005954A2">
      <w:pPr>
        <w:ind w:firstLine="567"/>
        <w:jc w:val="both"/>
        <w:rPr>
          <w:sz w:val="28"/>
        </w:rPr>
      </w:pPr>
    </w:p>
    <w:p w:rsidR="005954A2" w:rsidRPr="005954A2" w:rsidRDefault="005954A2" w:rsidP="005954A2">
      <w:pPr>
        <w:ind w:firstLine="567"/>
        <w:jc w:val="both"/>
        <w:rPr>
          <w:sz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5954A2">
        <w:rPr>
          <w:sz w:val="28"/>
          <w:szCs w:val="28"/>
        </w:rPr>
        <w:t xml:space="preserve">Начальник </w:t>
      </w:r>
      <w:r w:rsidRPr="00A23101">
        <w:rPr>
          <w:sz w:val="28"/>
          <w:szCs w:val="28"/>
        </w:rPr>
        <w:t>и сотрудники</w:t>
      </w:r>
      <w:r w:rsidR="005954A2">
        <w:rPr>
          <w:sz w:val="28"/>
          <w:szCs w:val="28"/>
        </w:rPr>
        <w:t xml:space="preserve"> отдела дистанционного обучения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5954A2">
        <w:rPr>
          <w:sz w:val="28"/>
          <w:szCs w:val="28"/>
        </w:rPr>
        <w:t>начальника</w:t>
      </w:r>
      <w:r w:rsidR="00C576B1" w:rsidRPr="00A23101">
        <w:rPr>
          <w:sz w:val="28"/>
          <w:szCs w:val="28"/>
        </w:rPr>
        <w:t xml:space="preserve"> и сотрудников </w:t>
      </w:r>
      <w:r w:rsidR="005954A2">
        <w:rPr>
          <w:sz w:val="28"/>
          <w:szCs w:val="28"/>
        </w:rPr>
        <w:t>отдела дистанционного обучения</w:t>
      </w:r>
      <w:r w:rsidR="00C576B1" w:rsidRPr="00A23101">
        <w:rPr>
          <w:sz w:val="28"/>
          <w:szCs w:val="28"/>
        </w:rPr>
        <w:t xml:space="preserve"> 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:rsidR="00C576B1" w:rsidRPr="00C86D3F" w:rsidRDefault="00C86D3F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C86D3F">
        <w:rPr>
          <w:sz w:val="28"/>
          <w:szCs w:val="28"/>
        </w:rPr>
        <w:t>выполн</w:t>
      </w:r>
      <w:r w:rsidR="00693F40">
        <w:rPr>
          <w:sz w:val="28"/>
          <w:szCs w:val="28"/>
        </w:rPr>
        <w:t>ение</w:t>
      </w:r>
      <w:r w:rsidRPr="00C86D3F">
        <w:rPr>
          <w:sz w:val="28"/>
          <w:szCs w:val="28"/>
        </w:rPr>
        <w:t xml:space="preserve"> все</w:t>
      </w:r>
      <w:r w:rsidR="00693F40">
        <w:rPr>
          <w:sz w:val="28"/>
          <w:szCs w:val="28"/>
        </w:rPr>
        <w:t>х</w:t>
      </w:r>
      <w:r w:rsidRPr="00C86D3F">
        <w:rPr>
          <w:sz w:val="28"/>
          <w:szCs w:val="28"/>
        </w:rPr>
        <w:t xml:space="preserve"> обязанност</w:t>
      </w:r>
      <w:r w:rsidR="00693F40">
        <w:rPr>
          <w:sz w:val="28"/>
          <w:szCs w:val="28"/>
        </w:rPr>
        <w:t>ей</w:t>
      </w:r>
      <w:r w:rsidRPr="00C86D3F">
        <w:rPr>
          <w:sz w:val="28"/>
          <w:szCs w:val="28"/>
        </w:rPr>
        <w:t xml:space="preserve"> в соответствии с должностными инструкциями</w:t>
      </w:r>
      <w:r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86D3F">
        <w:rPr>
          <w:sz w:val="28"/>
          <w:szCs w:val="28"/>
        </w:rPr>
        <w:t>Начальник</w:t>
      </w:r>
      <w:r w:rsidR="00C576B1" w:rsidRPr="00A23101">
        <w:rPr>
          <w:sz w:val="28"/>
          <w:szCs w:val="28"/>
        </w:rPr>
        <w:t xml:space="preserve"> и сотрудники </w:t>
      </w:r>
      <w:r w:rsidR="00C86D3F">
        <w:rPr>
          <w:sz w:val="28"/>
          <w:szCs w:val="28"/>
        </w:rPr>
        <w:t>отдела дистанционного обучения</w:t>
      </w:r>
      <w:r w:rsidR="00C576B1" w:rsidRPr="00A23101">
        <w:rPr>
          <w:sz w:val="28"/>
          <w:szCs w:val="28"/>
        </w:rPr>
        <w:t xml:space="preserve"> несут ответственность за: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А.Байтурсынова», Правил </w:t>
      </w:r>
      <w:r w:rsidRPr="00A23101">
        <w:rPr>
          <w:sz w:val="28"/>
          <w:szCs w:val="28"/>
        </w:rPr>
        <w:lastRenderedPageBreak/>
        <w:t>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8F09B5" w:rsidRPr="00A23101" w:rsidRDefault="00C86D3F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несвоевременное и некачественное выполнение возложенных функций и задач.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693F40">
        <w:rPr>
          <w:sz w:val="28"/>
          <w:szCs w:val="28"/>
        </w:rPr>
        <w:t>отдела дистанционного обучения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C86D3F">
        <w:rPr>
          <w:sz w:val="28"/>
          <w:szCs w:val="28"/>
        </w:rPr>
        <w:t>Отдел дистанционного обучения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="00693F40">
        <w:rPr>
          <w:sz w:val="28"/>
          <w:szCs w:val="28"/>
        </w:rPr>
        <w:t>должен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="00F84114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C86D3F">
        <w:rPr>
          <w:sz w:val="28"/>
          <w:szCs w:val="28"/>
        </w:rPr>
        <w:t>Отдел дистанционного обучения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="00693F40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="00F84114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F84114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C86D3F">
        <w:rPr>
          <w:sz w:val="28"/>
          <w:szCs w:val="28"/>
        </w:rPr>
        <w:t>отдела дистанционного обучения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C86D3F">
        <w:rPr>
          <w:sz w:val="28"/>
          <w:szCs w:val="28"/>
        </w:rPr>
        <w:t>начальника отдела дистанционного обучения</w:t>
      </w:r>
      <w:r w:rsidR="00B31940" w:rsidRPr="008F7F5E">
        <w:rPr>
          <w:sz w:val="28"/>
          <w:szCs w:val="28"/>
        </w:rPr>
        <w:t xml:space="preserve"> и/или </w:t>
      </w:r>
      <w:r w:rsidR="00C86D3F">
        <w:rPr>
          <w:sz w:val="28"/>
          <w:szCs w:val="28"/>
        </w:rPr>
        <w:t>начальника управления дистанционного обучения и дополнительного образования</w:t>
      </w:r>
      <w:r w:rsidR="00396F44" w:rsidRPr="008F7F5E">
        <w:rPr>
          <w:sz w:val="28"/>
          <w:szCs w:val="28"/>
        </w:rPr>
        <w:t xml:space="preserve">, а также </w:t>
      </w:r>
      <w:r w:rsidR="00F84114">
        <w:rPr>
          <w:sz w:val="28"/>
          <w:szCs w:val="28"/>
        </w:rPr>
        <w:t>проректора по академическим вопросам</w:t>
      </w:r>
      <w:r w:rsidRPr="008F7F5E">
        <w:rPr>
          <w:sz w:val="28"/>
          <w:szCs w:val="28"/>
        </w:rPr>
        <w:t>.</w:t>
      </w:r>
    </w:p>
    <w:p w:rsidR="00C576B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F84114" w:rsidRPr="00A23101" w:rsidRDefault="00F84114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86D3F" w:rsidRDefault="00C86D3F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lastRenderedPageBreak/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>, проректора</w:t>
      </w:r>
      <w:r w:rsidR="00693F40">
        <w:rPr>
          <w:color w:val="000000"/>
          <w:sz w:val="28"/>
          <w:szCs w:val="28"/>
        </w:rPr>
        <w:t xml:space="preserve"> по академическим вопросам </w:t>
      </w:r>
      <w:r w:rsidRPr="00A23101">
        <w:rPr>
          <w:color w:val="000000"/>
          <w:sz w:val="28"/>
          <w:szCs w:val="28"/>
        </w:rPr>
        <w:t>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>
        <w:rPr>
          <w:color w:val="000000"/>
          <w:sz w:val="28"/>
          <w:szCs w:val="28"/>
        </w:rPr>
        <w:t xml:space="preserve">проректором </w:t>
      </w:r>
      <w:r w:rsidR="00693F40">
        <w:rPr>
          <w:color w:val="000000"/>
          <w:sz w:val="28"/>
          <w:szCs w:val="28"/>
        </w:rPr>
        <w:t>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="00B81A9B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p w:rsidR="00626E75" w:rsidRDefault="00626E75">
      <w:pPr>
        <w:spacing w:after="200" w:line="276" w:lineRule="auto"/>
        <w:rPr>
          <w:color w:val="000000"/>
          <w:sz w:val="28"/>
          <w:szCs w:val="28"/>
        </w:rPr>
      </w:pPr>
    </w:p>
    <w:sectPr w:rsidR="00626E75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08" w:rsidRDefault="004F0908" w:rsidP="002F12A7">
      <w:r>
        <w:separator/>
      </w:r>
    </w:p>
  </w:endnote>
  <w:endnote w:type="continuationSeparator" w:id="0">
    <w:p w:rsidR="004F0908" w:rsidRDefault="004F0908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0" w:usb1="4000387A" w:usb2="0000002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08" w:rsidRDefault="004F0908" w:rsidP="002F12A7">
      <w:r>
        <w:separator/>
      </w:r>
    </w:p>
  </w:footnote>
  <w:footnote w:type="continuationSeparator" w:id="0">
    <w:p w:rsidR="004F0908" w:rsidRDefault="004F0908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97AD5" w:rsidRPr="002F12A7" w:rsidRDefault="00D95331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D97AD5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20590D">
          <w:rPr>
            <w:noProof/>
            <w:sz w:val="28"/>
            <w:szCs w:val="28"/>
          </w:rPr>
          <w:t>3</w:t>
        </w:r>
        <w:r w:rsidRPr="002F12A7">
          <w:rPr>
            <w:sz w:val="28"/>
            <w:szCs w:val="28"/>
          </w:rPr>
          <w:fldChar w:fldCharType="end"/>
        </w:r>
      </w:p>
    </w:sdtContent>
  </w:sdt>
  <w:p w:rsidR="00D97AD5" w:rsidRPr="009B6404" w:rsidRDefault="00D97AD5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ПП 105-2022</w:t>
    </w:r>
  </w:p>
  <w:p w:rsidR="00D97AD5" w:rsidRDefault="00D97AD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B355C0"/>
    <w:multiLevelType w:val="hybridMultilevel"/>
    <w:tmpl w:val="E8DE264E"/>
    <w:lvl w:ilvl="0" w:tplc="903A67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9B63111"/>
    <w:multiLevelType w:val="hybridMultilevel"/>
    <w:tmpl w:val="38C06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671DE6"/>
    <w:multiLevelType w:val="hybridMultilevel"/>
    <w:tmpl w:val="7E0AE93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BAA548A"/>
    <w:multiLevelType w:val="hybridMultilevel"/>
    <w:tmpl w:val="EBF4716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4"/>
  </w:num>
  <w:num w:numId="7">
    <w:abstractNumId w:val="6"/>
  </w:num>
  <w:num w:numId="8">
    <w:abstractNumId w:val="7"/>
  </w:num>
  <w:num w:numId="9">
    <w:abstractNumId w:val="15"/>
  </w:num>
  <w:num w:numId="10">
    <w:abstractNumId w:val="8"/>
  </w:num>
  <w:num w:numId="11">
    <w:abstractNumId w:val="12"/>
  </w:num>
  <w:num w:numId="12">
    <w:abstractNumId w:val="5"/>
  </w:num>
  <w:num w:numId="13">
    <w:abstractNumId w:val="9"/>
  </w:num>
  <w:num w:numId="14">
    <w:abstractNumId w:val="10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55983"/>
    <w:rsid w:val="000A04EC"/>
    <w:rsid w:val="00120816"/>
    <w:rsid w:val="0012651A"/>
    <w:rsid w:val="00151C99"/>
    <w:rsid w:val="00196848"/>
    <w:rsid w:val="0020590D"/>
    <w:rsid w:val="00251915"/>
    <w:rsid w:val="002A37C7"/>
    <w:rsid w:val="002B7F04"/>
    <w:rsid w:val="002C3A00"/>
    <w:rsid w:val="002D5662"/>
    <w:rsid w:val="002F12A7"/>
    <w:rsid w:val="003471DD"/>
    <w:rsid w:val="00396F44"/>
    <w:rsid w:val="003A5EB7"/>
    <w:rsid w:val="003C61E2"/>
    <w:rsid w:val="003C6BB5"/>
    <w:rsid w:val="003E27D1"/>
    <w:rsid w:val="0041452E"/>
    <w:rsid w:val="0044529A"/>
    <w:rsid w:val="00446830"/>
    <w:rsid w:val="00482539"/>
    <w:rsid w:val="004B1EAF"/>
    <w:rsid w:val="004D5770"/>
    <w:rsid w:val="004F0908"/>
    <w:rsid w:val="00511B43"/>
    <w:rsid w:val="00547432"/>
    <w:rsid w:val="00553847"/>
    <w:rsid w:val="00554BE8"/>
    <w:rsid w:val="00563891"/>
    <w:rsid w:val="00572E7C"/>
    <w:rsid w:val="005844C6"/>
    <w:rsid w:val="005954A2"/>
    <w:rsid w:val="005C46BD"/>
    <w:rsid w:val="005D24A0"/>
    <w:rsid w:val="00626E75"/>
    <w:rsid w:val="00646D0D"/>
    <w:rsid w:val="006617D2"/>
    <w:rsid w:val="00672E34"/>
    <w:rsid w:val="0068104C"/>
    <w:rsid w:val="006834A0"/>
    <w:rsid w:val="00693F40"/>
    <w:rsid w:val="006B73F6"/>
    <w:rsid w:val="006C4091"/>
    <w:rsid w:val="006C7CA9"/>
    <w:rsid w:val="006D5C5C"/>
    <w:rsid w:val="006F79B5"/>
    <w:rsid w:val="00745F8B"/>
    <w:rsid w:val="00776B2E"/>
    <w:rsid w:val="00782897"/>
    <w:rsid w:val="007C4CA9"/>
    <w:rsid w:val="007D24DA"/>
    <w:rsid w:val="0080370A"/>
    <w:rsid w:val="0081073B"/>
    <w:rsid w:val="008347D9"/>
    <w:rsid w:val="00840BF2"/>
    <w:rsid w:val="00847893"/>
    <w:rsid w:val="0085113C"/>
    <w:rsid w:val="008B10AA"/>
    <w:rsid w:val="008D266F"/>
    <w:rsid w:val="008F09B5"/>
    <w:rsid w:val="008F7F5E"/>
    <w:rsid w:val="00917CC3"/>
    <w:rsid w:val="00924E82"/>
    <w:rsid w:val="00934E5C"/>
    <w:rsid w:val="00986A25"/>
    <w:rsid w:val="009956E9"/>
    <w:rsid w:val="009E5121"/>
    <w:rsid w:val="009F3BE3"/>
    <w:rsid w:val="00A15CA1"/>
    <w:rsid w:val="00A23101"/>
    <w:rsid w:val="00A47F7A"/>
    <w:rsid w:val="00B2112D"/>
    <w:rsid w:val="00B2430E"/>
    <w:rsid w:val="00B31940"/>
    <w:rsid w:val="00B81A9B"/>
    <w:rsid w:val="00BB366C"/>
    <w:rsid w:val="00BB4FDB"/>
    <w:rsid w:val="00C01FBB"/>
    <w:rsid w:val="00C05E72"/>
    <w:rsid w:val="00C12F8C"/>
    <w:rsid w:val="00C219BC"/>
    <w:rsid w:val="00C47A6E"/>
    <w:rsid w:val="00C576B1"/>
    <w:rsid w:val="00C86D3F"/>
    <w:rsid w:val="00CC5B9C"/>
    <w:rsid w:val="00CD6A26"/>
    <w:rsid w:val="00CE4278"/>
    <w:rsid w:val="00D247D2"/>
    <w:rsid w:val="00D56CB9"/>
    <w:rsid w:val="00D7655E"/>
    <w:rsid w:val="00D95331"/>
    <w:rsid w:val="00D97AD5"/>
    <w:rsid w:val="00DE0CA2"/>
    <w:rsid w:val="00EB5206"/>
    <w:rsid w:val="00ED16F3"/>
    <w:rsid w:val="00ED416B"/>
    <w:rsid w:val="00EF4496"/>
    <w:rsid w:val="00F3487A"/>
    <w:rsid w:val="00F35652"/>
    <w:rsid w:val="00F75552"/>
    <w:rsid w:val="00F84114"/>
    <w:rsid w:val="00FA4D47"/>
    <w:rsid w:val="00FF4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5954A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954A2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5954A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954A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2536</Words>
  <Characters>14459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2022-10-31T03:41:00Z</cp:lastPrinted>
  <dcterms:created xsi:type="dcterms:W3CDTF">2023-01-27T05:16:00Z</dcterms:created>
  <dcterms:modified xsi:type="dcterms:W3CDTF">2023-01-27T05:16:00Z</dcterms:modified>
</cp:coreProperties>
</file>